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89" w:rsidRPr="009C324A" w:rsidRDefault="00C25089" w:rsidP="008E2C83">
      <w:pPr>
        <w:widowControl/>
        <w:autoSpaceDE/>
        <w:autoSpaceDN/>
        <w:adjustRightInd/>
        <w:ind w:left="720" w:hanging="720"/>
        <w:rPr>
          <w:b/>
          <w:bCs/>
        </w:rPr>
      </w:pPr>
      <w:r w:rsidRPr="009C324A">
        <w:rPr>
          <w:b/>
          <w:bCs/>
        </w:rPr>
        <w:t>POLICY:</w:t>
      </w:r>
      <w:r w:rsidRPr="009C324A">
        <w:rPr>
          <w:b/>
          <w:bCs/>
        </w:rPr>
        <w:tab/>
      </w:r>
      <w:r w:rsidRPr="009C324A">
        <w:rPr>
          <w:b/>
          <w:bCs/>
        </w:rPr>
        <w:tab/>
      </w:r>
      <w:r w:rsidRPr="009C324A">
        <w:rPr>
          <w:b/>
          <w:bCs/>
        </w:rPr>
        <w:tab/>
      </w:r>
      <w:r w:rsidRPr="009C324A">
        <w:rPr>
          <w:b/>
          <w:bCs/>
        </w:rPr>
        <w:tab/>
      </w:r>
      <w:r w:rsidR="009C324A">
        <w:rPr>
          <w:b/>
          <w:bCs/>
        </w:rPr>
        <w:t xml:space="preserve">                        </w:t>
      </w:r>
      <w:r w:rsidR="008245C4" w:rsidRPr="00E172BB">
        <w:t xml:space="preserve">Each ABC ADHC registrant who receives                                                                          </w:t>
      </w:r>
      <w:r w:rsidR="009C324A" w:rsidRPr="00E172BB">
        <w:t xml:space="preserve">    </w:t>
      </w:r>
      <w:r w:rsidR="008245C4" w:rsidRPr="00E172BB">
        <w:t xml:space="preserve">telehealth or telephonic services </w:t>
      </w:r>
      <w:r w:rsidR="008E2C83" w:rsidRPr="00E172BB">
        <w:t xml:space="preserve">will have                                                                               </w:t>
      </w:r>
      <w:r w:rsidR="009C324A" w:rsidRPr="00E172BB">
        <w:t>a</w:t>
      </w:r>
      <w:r w:rsidR="008245C4" w:rsidRPr="00E172BB">
        <w:t xml:space="preserve"> telehealth plan of care developed by the                                                                        </w:t>
      </w:r>
      <w:r w:rsidR="009C324A" w:rsidRPr="00E172BB">
        <w:t xml:space="preserve">       </w:t>
      </w:r>
      <w:r w:rsidR="008245C4" w:rsidRPr="00E172BB">
        <w:t>ADHC staff in collaboration with</w:t>
      </w:r>
      <w:r w:rsidR="008245C4" w:rsidRPr="00E172BB">
        <w:rPr>
          <w:b/>
          <w:bCs/>
          <w:color w:val="FF0000"/>
        </w:rPr>
        <w:t xml:space="preserve"> </w:t>
      </w:r>
      <w:r w:rsidR="008245C4" w:rsidRPr="00E172BB">
        <w:t xml:space="preserve">the                                                                               </w:t>
      </w:r>
      <w:r w:rsidR="009C324A" w:rsidRPr="00E172BB">
        <w:t xml:space="preserve">    </w:t>
      </w:r>
      <w:r w:rsidR="00E172BB">
        <w:t xml:space="preserve">   </w:t>
      </w:r>
      <w:r w:rsidR="008245C4" w:rsidRPr="00E172BB">
        <w:t>registrant</w:t>
      </w:r>
      <w:r w:rsidR="00023673" w:rsidRPr="00E172BB">
        <w:t xml:space="preserve"> or </w:t>
      </w:r>
      <w:r w:rsidR="008E2C83" w:rsidRPr="00E172BB">
        <w:t>(if appropriate)</w:t>
      </w:r>
      <w:r w:rsidR="00072988" w:rsidRPr="00E172BB">
        <w:t xml:space="preserve"> </w:t>
      </w:r>
      <w:r w:rsidR="00023673" w:rsidRPr="00E172BB">
        <w:t>the</w:t>
      </w:r>
      <w:r w:rsidR="00E172BB">
        <w:t xml:space="preserve"> </w:t>
      </w:r>
      <w:r w:rsidR="00E172BB" w:rsidRPr="00E172BB">
        <w:t>registrant’s</w:t>
      </w:r>
      <w:r w:rsidR="008E2C83" w:rsidRPr="00E172BB">
        <w:t xml:space="preserve">                                                                            representative</w:t>
      </w:r>
      <w:r w:rsidR="008E2C83">
        <w:rPr>
          <w:rFonts w:ascii="Calibri" w:hAnsi="Calibri" w:cs="Calibri"/>
        </w:rPr>
        <w:t xml:space="preserve">         </w:t>
      </w:r>
      <w:bookmarkStart w:id="0" w:name="_GoBack"/>
      <w:bookmarkEnd w:id="0"/>
      <w:r w:rsidR="008E2C83">
        <w:rPr>
          <w:rFonts w:ascii="Calibri" w:hAnsi="Calibri" w:cs="Calibri"/>
        </w:rPr>
        <w:t xml:space="preserve">   </w:t>
      </w:r>
    </w:p>
    <w:p w:rsidR="009C324A" w:rsidRDefault="009C324A" w:rsidP="009C324A">
      <w:pPr>
        <w:widowControl/>
        <w:autoSpaceDE/>
        <w:autoSpaceDN/>
        <w:adjustRightInd/>
        <w:ind w:left="1440"/>
        <w:rPr>
          <w:b/>
          <w:bCs/>
        </w:rPr>
      </w:pPr>
    </w:p>
    <w:p w:rsidR="00C25089" w:rsidRDefault="00C25089" w:rsidP="00275069">
      <w:pPr>
        <w:tabs>
          <w:tab w:val="left" w:pos="-1440"/>
        </w:tabs>
        <w:ind w:left="5040" w:hanging="5040"/>
      </w:pPr>
      <w:r>
        <w:rPr>
          <w:b/>
          <w:bCs/>
        </w:rPr>
        <w:t>PURPOSE: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To </w:t>
      </w:r>
      <w:r w:rsidR="005C07CE">
        <w:t>meet the registrant</w:t>
      </w:r>
      <w:r w:rsidR="00CF0730">
        <w:t>’s</w:t>
      </w:r>
      <w:r w:rsidR="005C07CE">
        <w:t xml:space="preserve"> </w:t>
      </w:r>
      <w:r w:rsidR="00CF0730">
        <w:t xml:space="preserve">clinical and support </w:t>
      </w:r>
      <w:r w:rsidR="005C07CE">
        <w:t>needs and strengths as identified through an assessment of functional needs</w:t>
      </w:r>
    </w:p>
    <w:p w:rsidR="00C25089" w:rsidRDefault="00C25089">
      <w:pPr>
        <w:tabs>
          <w:tab w:val="left" w:pos="-1440"/>
        </w:tabs>
        <w:ind w:left="8640" w:hanging="2160"/>
        <w:rPr>
          <w:b/>
          <w:bCs/>
        </w:rPr>
      </w:pPr>
      <w: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8245C4" w:rsidRDefault="00C90A73" w:rsidP="00C90A73">
      <w:pPr>
        <w:tabs>
          <w:tab w:val="left" w:pos="-1440"/>
          <w:tab w:val="left" w:pos="3690"/>
        </w:tabs>
        <w:ind w:left="5040" w:hanging="6480"/>
      </w:pPr>
      <w:r>
        <w:rPr>
          <w:b/>
          <w:bCs/>
        </w:rPr>
        <w:t xml:space="preserve">                      </w:t>
      </w:r>
      <w:r w:rsidR="00C25089">
        <w:rPr>
          <w:b/>
          <w:bCs/>
        </w:rPr>
        <w:t>GENERAL INFORMATION:</w:t>
      </w:r>
      <w:r w:rsidR="00C25089">
        <w:rPr>
          <w:b/>
          <w:bCs/>
        </w:rPr>
        <w:tab/>
      </w:r>
      <w:r w:rsidR="00C25089">
        <w:rPr>
          <w:b/>
          <w:bCs/>
        </w:rPr>
        <w:tab/>
      </w:r>
      <w:r w:rsidR="00C25089">
        <w:t>1.</w:t>
      </w:r>
      <w:r w:rsidR="00C25089">
        <w:tab/>
      </w:r>
      <w:r w:rsidR="00CF0730">
        <w:t xml:space="preserve">The </w:t>
      </w:r>
      <w:r w:rsidR="00204A30">
        <w:t>Care</w:t>
      </w:r>
      <w:r w:rsidR="00CF0730">
        <w:t xml:space="preserve"> Plan will be written in plain language that is accessible to </w:t>
      </w:r>
      <w:r w:rsidR="00D408B0">
        <w:t>registrants</w:t>
      </w:r>
      <w:r w:rsidR="00CF0730">
        <w:t xml:space="preserve"> with disabilities and wh</w:t>
      </w:r>
      <w:r w:rsidR="00A2328B">
        <w:t>o are not proficient in English</w:t>
      </w:r>
    </w:p>
    <w:p w:rsidR="008245C4" w:rsidRDefault="008245C4" w:rsidP="00C90A73">
      <w:pPr>
        <w:tabs>
          <w:tab w:val="left" w:pos="-1440"/>
          <w:tab w:val="left" w:pos="3690"/>
        </w:tabs>
        <w:ind w:left="5040" w:hanging="648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</w:p>
    <w:p w:rsidR="00C25089" w:rsidRPr="00023673" w:rsidRDefault="008245C4" w:rsidP="008245C4">
      <w:pPr>
        <w:widowControl/>
        <w:autoSpaceDE/>
        <w:autoSpaceDN/>
        <w:adjustRightInd/>
        <w:ind w:left="2160"/>
        <w:rPr>
          <w:b/>
          <w:bCs/>
        </w:rPr>
      </w:pPr>
      <w:r w:rsidRPr="00023673">
        <w:rPr>
          <w:b/>
          <w:bCs/>
        </w:rPr>
        <w:t xml:space="preserve">                                     </w:t>
      </w:r>
      <w:r w:rsidRPr="00023673">
        <w:t>2.</w:t>
      </w:r>
      <w:r w:rsidRPr="00023673">
        <w:rPr>
          <w:b/>
          <w:bCs/>
        </w:rPr>
        <w:t xml:space="preserve">        </w:t>
      </w:r>
      <w:r w:rsidRPr="00023673">
        <w:t xml:space="preserve">The telehealth care plan, along with                </w:t>
      </w:r>
      <w:r w:rsidRPr="00023673">
        <w:tab/>
        <w:t xml:space="preserve">                                    progress notes, shall be a part of the                                                              </w:t>
      </w:r>
      <w:r w:rsidR="00C66166">
        <w:t xml:space="preserve">  </w:t>
      </w:r>
      <w:r w:rsidRPr="00023673">
        <w:t>registrant’s medical record</w:t>
      </w:r>
      <w:r w:rsidR="00C25089" w:rsidRPr="00023673">
        <w:rPr>
          <w:b/>
          <w:bCs/>
        </w:rPr>
        <w:tab/>
      </w:r>
    </w:p>
    <w:p w:rsidR="007D7931" w:rsidRPr="007D7931" w:rsidRDefault="007D7931"/>
    <w:p w:rsidR="007D7931" w:rsidRPr="007D7931" w:rsidRDefault="007D7931">
      <w:r w:rsidRPr="007D7931">
        <w:t xml:space="preserve">                                                                         3.        The registrant</w:t>
      </w:r>
      <w:r>
        <w:t xml:space="preserve"> and/or representative will                                                                                           </w:t>
      </w:r>
      <w:r w:rsidR="00C66166">
        <w:t xml:space="preserve">   </w:t>
      </w:r>
      <w:r>
        <w:t xml:space="preserve">have an opportunity to contribute to the care                                                                                     </w:t>
      </w:r>
      <w:r w:rsidR="00C66166">
        <w:t xml:space="preserve">  </w:t>
      </w:r>
      <w:r>
        <w:t>plan</w:t>
      </w:r>
    </w:p>
    <w:p w:rsidR="007D7931" w:rsidRDefault="007D7931">
      <w:pPr>
        <w:rPr>
          <w:b/>
          <w:bCs/>
        </w:rPr>
      </w:pPr>
    </w:p>
    <w:p w:rsidR="00E0776A" w:rsidRDefault="00C25089">
      <w:pPr>
        <w:rPr>
          <w:b/>
          <w:bCs/>
        </w:rPr>
      </w:pPr>
      <w:r>
        <w:rPr>
          <w:b/>
          <w:bCs/>
        </w:rPr>
        <w:t>PROCEDURE:</w:t>
      </w:r>
    </w:p>
    <w:p w:rsidR="008A2A4C" w:rsidRDefault="008A2A4C">
      <w:pPr>
        <w:rPr>
          <w:u w:val="single"/>
        </w:rPr>
      </w:pPr>
    </w:p>
    <w:p w:rsidR="00C25089" w:rsidRPr="00E0776A" w:rsidRDefault="00C25089">
      <w:pPr>
        <w:rPr>
          <w:b/>
          <w:bCs/>
        </w:rPr>
      </w:pPr>
      <w:r>
        <w:rPr>
          <w:u w:val="single"/>
        </w:rPr>
        <w:t>RESPONSIBILITY</w:t>
      </w:r>
      <w:r>
        <w:tab/>
      </w:r>
      <w:r>
        <w:tab/>
      </w:r>
      <w:r>
        <w:tab/>
      </w:r>
      <w:r>
        <w:tab/>
      </w:r>
      <w:r>
        <w:rPr>
          <w:u w:val="single"/>
        </w:rPr>
        <w:t>ACTION</w:t>
      </w:r>
    </w:p>
    <w:p w:rsidR="008A2A4C" w:rsidRDefault="008A2A4C" w:rsidP="00E0776A">
      <w:pPr>
        <w:tabs>
          <w:tab w:val="left" w:pos="-1440"/>
        </w:tabs>
      </w:pPr>
    </w:p>
    <w:p w:rsidR="00C25089" w:rsidRDefault="00D6251C" w:rsidP="00E0776A">
      <w:pPr>
        <w:tabs>
          <w:tab w:val="left" w:pos="-1440"/>
        </w:tabs>
      </w:pPr>
      <w:r>
        <w:t>RN/Pertinent Staff</w:t>
      </w:r>
      <w:r w:rsidR="00C25089">
        <w:tab/>
      </w:r>
      <w:r w:rsidR="00C25089">
        <w:tab/>
      </w:r>
      <w:r w:rsidR="00C25089">
        <w:tab/>
      </w:r>
      <w:r w:rsidR="008A2A4C">
        <w:t xml:space="preserve">           </w:t>
      </w:r>
      <w:r w:rsidR="00072988">
        <w:t xml:space="preserve">    </w:t>
      </w:r>
      <w:r w:rsidR="00C25089">
        <w:t>1.</w:t>
      </w:r>
      <w:r w:rsidR="00A2328B">
        <w:tab/>
      </w:r>
      <w:r w:rsidR="008E2C83">
        <w:t xml:space="preserve">Identify medically necessary telehealth             </w:t>
      </w:r>
      <w:r w:rsidR="008E2C83">
        <w:tab/>
        <w:t xml:space="preserve">                                                                        services through a home-bound assessment</w:t>
      </w:r>
    </w:p>
    <w:p w:rsidR="00C25089" w:rsidRDefault="00C25089"/>
    <w:p w:rsidR="008E2C83" w:rsidRDefault="00D6251C" w:rsidP="008E2C83">
      <w:pPr>
        <w:tabs>
          <w:tab w:val="left" w:pos="-1440"/>
        </w:tabs>
        <w:ind w:left="5040" w:hanging="5040"/>
      </w:pPr>
      <w:r>
        <w:t>IDT</w:t>
      </w:r>
      <w:r w:rsidR="008E2C83">
        <w:t>/Pertinent staff</w:t>
      </w:r>
      <w:r>
        <w:t>/Registrant</w:t>
      </w:r>
      <w:r w:rsidR="00072988">
        <w:t>/Representative</w:t>
      </w:r>
      <w:r w:rsidR="00433118">
        <w:t xml:space="preserve">  </w:t>
      </w:r>
      <w:r w:rsidR="002B48EE">
        <w:t xml:space="preserve"> </w:t>
      </w:r>
      <w:r w:rsidR="00072988">
        <w:t>2.     Create a telehealth care plan and identify registrant goals and desired outcomes based on needs assessment and services provided prior to the State of Emergency</w:t>
      </w:r>
    </w:p>
    <w:p w:rsidR="007D7931" w:rsidRDefault="007D7931" w:rsidP="008E2C83">
      <w:pPr>
        <w:tabs>
          <w:tab w:val="left" w:pos="-1440"/>
        </w:tabs>
        <w:ind w:left="5040" w:hanging="5040"/>
      </w:pPr>
    </w:p>
    <w:p w:rsidR="008C7124" w:rsidRDefault="002B48EE" w:rsidP="002B48EE">
      <w:pPr>
        <w:tabs>
          <w:tab w:val="left" w:pos="-1440"/>
        </w:tabs>
        <w:ind w:left="5040" w:hanging="5040"/>
      </w:pPr>
      <w:r>
        <w:t xml:space="preserve">                                                                            </w:t>
      </w:r>
      <w:r w:rsidR="00072988">
        <w:t xml:space="preserve">3.   </w:t>
      </w:r>
      <w:r>
        <w:t xml:space="preserve"> </w:t>
      </w:r>
      <w:r w:rsidR="00072988">
        <w:t xml:space="preserve"> </w:t>
      </w:r>
      <w:r w:rsidR="008C7124">
        <w:t xml:space="preserve">Incorporate staff interventions </w:t>
      </w:r>
      <w:r w:rsidR="002510FF">
        <w:t>to</w:t>
      </w:r>
      <w:r w:rsidR="008C7124">
        <w:t xml:space="preserve"> facilitate goal outcome </w:t>
      </w:r>
      <w:r w:rsidR="007D7931">
        <w:t xml:space="preserve">                                          </w:t>
      </w:r>
    </w:p>
    <w:p w:rsidR="008C7124" w:rsidRDefault="008C7124" w:rsidP="008C7124">
      <w:pPr>
        <w:tabs>
          <w:tab w:val="left" w:pos="-1440"/>
        </w:tabs>
      </w:pPr>
      <w:r>
        <w:t xml:space="preserve"> </w:t>
      </w:r>
      <w:r w:rsidR="007D7931">
        <w:t>Pertinent ADHC staff</w:t>
      </w:r>
      <w:r>
        <w:t xml:space="preserve">                                                                  </w:t>
      </w:r>
    </w:p>
    <w:p w:rsidR="008C7124" w:rsidRDefault="007D7931" w:rsidP="007D7931">
      <w:pPr>
        <w:pStyle w:val="Level1"/>
        <w:numPr>
          <w:ilvl w:val="0"/>
          <w:numId w:val="0"/>
        </w:numPr>
        <w:tabs>
          <w:tab w:val="left" w:pos="-1440"/>
        </w:tabs>
        <w:ind w:left="5040" w:hanging="720"/>
      </w:pPr>
      <w:r>
        <w:t xml:space="preserve"> </w:t>
      </w:r>
      <w:r w:rsidR="00072988">
        <w:t xml:space="preserve">   4.</w:t>
      </w:r>
      <w:r w:rsidR="008C7124">
        <w:t xml:space="preserve"> </w:t>
      </w:r>
      <w:r w:rsidR="00A2328B">
        <w:tab/>
      </w:r>
      <w:r w:rsidR="00275069">
        <w:t>Mail copy of the care plan to the registrant/representative</w:t>
      </w:r>
      <w:r w:rsidR="00433118">
        <w:t xml:space="preserve">                                                         </w:t>
      </w:r>
    </w:p>
    <w:p w:rsidR="008C7124" w:rsidRDefault="008C7124" w:rsidP="00A2328B">
      <w:pPr>
        <w:tabs>
          <w:tab w:val="left" w:pos="-1440"/>
        </w:tabs>
        <w:ind w:left="720" w:hanging="720"/>
      </w:pPr>
      <w:r>
        <w:t xml:space="preserve">                                                                        </w:t>
      </w:r>
      <w:r w:rsidR="00072988">
        <w:t xml:space="preserve">    5.     </w:t>
      </w:r>
      <w:r w:rsidR="00275069">
        <w:t>Follow the care plan and revise as necessary</w:t>
      </w:r>
    </w:p>
    <w:p w:rsidR="008C7124" w:rsidRDefault="008C7124" w:rsidP="008C7124">
      <w:pPr>
        <w:tabs>
          <w:tab w:val="left" w:pos="-1440"/>
        </w:tabs>
      </w:pPr>
      <w:r>
        <w:t xml:space="preserve"> </w:t>
      </w:r>
    </w:p>
    <w:p w:rsidR="00C72D18" w:rsidRDefault="008C7124" w:rsidP="00C66166">
      <w:pPr>
        <w:pBdr>
          <w:top w:val="single" w:sz="4" w:space="1" w:color="auto"/>
          <w:left w:val="single" w:sz="4" w:space="0" w:color="auto"/>
          <w:bottom w:val="single" w:sz="4" w:space="27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rPr>
          <w:b/>
          <w:bCs/>
        </w:rPr>
      </w:pPr>
      <w:r>
        <w:t xml:space="preserve">      </w:t>
      </w:r>
      <w:r w:rsidR="00275069" w:rsidRPr="00053156">
        <w:rPr>
          <w:b/>
        </w:rPr>
        <w:t xml:space="preserve">DATE:                                   SUPERSEDES:             </w:t>
      </w:r>
      <w:r w:rsidR="00275069">
        <w:rPr>
          <w:b/>
        </w:rPr>
        <w:t xml:space="preserve">                  PAGE:   1 OF 1</w:t>
      </w:r>
      <w:r>
        <w:t xml:space="preserve">                                                             </w:t>
      </w:r>
    </w:p>
    <w:sectPr w:rsidR="00C72D18" w:rsidSect="00C72D18">
      <w:headerReference w:type="default" r:id="rId7"/>
      <w:type w:val="continuous"/>
      <w:pgSz w:w="12240" w:h="15840"/>
      <w:pgMar w:top="810" w:right="1296" w:bottom="0" w:left="1440" w:header="180" w:footer="5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80" w:rsidRDefault="00565E80">
      <w:r>
        <w:separator/>
      </w:r>
    </w:p>
  </w:endnote>
  <w:endnote w:type="continuationSeparator" w:id="0">
    <w:p w:rsidR="00565E80" w:rsidRDefault="0056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80" w:rsidRDefault="00565E80">
      <w:r>
        <w:separator/>
      </w:r>
    </w:p>
  </w:footnote>
  <w:footnote w:type="continuationSeparator" w:id="0">
    <w:p w:rsidR="00565E80" w:rsidRDefault="0056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D18" w:rsidRDefault="00C72D18">
    <w:pPr>
      <w:tabs>
        <w:tab w:val="left" w:pos="-1440"/>
      </w:tabs>
      <w:ind w:left="6480" w:hanging="6480"/>
      <w:rPr>
        <w:b/>
        <w:bCs/>
      </w:rPr>
    </w:pPr>
  </w:p>
  <w:p w:rsidR="00854EE0" w:rsidRDefault="00854EE0" w:rsidP="00854EE0">
    <w:pPr>
      <w:tabs>
        <w:tab w:val="left" w:pos="-1440"/>
      </w:tabs>
      <w:ind w:left="6480" w:hanging="6480"/>
      <w:rPr>
        <w:b/>
        <w:bCs/>
      </w:rPr>
    </w:pPr>
    <w:r>
      <w:rPr>
        <w:b/>
        <w:bCs/>
      </w:rPr>
      <w:t>FACILITY NAME: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  <w:t xml:space="preserve">                           SUBJECT:  </w:t>
    </w:r>
    <w:r w:rsidR="00B272FA">
      <w:rPr>
        <w:b/>
        <w:bCs/>
      </w:rPr>
      <w:t xml:space="preserve">Telehealth </w:t>
    </w:r>
    <w:r>
      <w:rPr>
        <w:b/>
        <w:bCs/>
      </w:rPr>
      <w:t>Care Plan</w:t>
    </w:r>
  </w:p>
  <w:p w:rsidR="00854EE0" w:rsidRDefault="00854EE0" w:rsidP="00854EE0">
    <w:r>
      <w:rPr>
        <w:b/>
        <w:bCs/>
      </w:rPr>
      <w:t>ADULT DAY HEALTH CARE PROGRAM</w:t>
    </w:r>
  </w:p>
  <w:p w:rsidR="00854EE0" w:rsidRDefault="00854EE0" w:rsidP="00854EE0">
    <w:pPr>
      <w:tabs>
        <w:tab w:val="left" w:pos="-1440"/>
      </w:tabs>
      <w:ind w:left="6480" w:hanging="6480"/>
      <w:rPr>
        <w:b/>
        <w:bCs/>
      </w:rPr>
    </w:pPr>
  </w:p>
  <w:p w:rsidR="00C72D18" w:rsidRDefault="00C72D18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name w:val="AutoList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name w:val="AutoList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name w:val="Auto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name w:val="AutoList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79E26A8E"/>
    <w:name w:val="AutoList1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00000000"/>
    <w:name w:val="AutoList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9"/>
    <w:multiLevelType w:val="multilevel"/>
    <w:tmpl w:val="00000000"/>
    <w:name w:val="AutoList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A"/>
    <w:multiLevelType w:val="multilevel"/>
    <w:tmpl w:val="00000000"/>
    <w:name w:val="Auto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3E6357"/>
    <w:multiLevelType w:val="hybridMultilevel"/>
    <w:tmpl w:val="5D62DC48"/>
    <w:lvl w:ilvl="0" w:tplc="F3F0E9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369DF"/>
    <w:multiLevelType w:val="hybridMultilevel"/>
    <w:tmpl w:val="3F843C0E"/>
    <w:lvl w:ilvl="0" w:tplc="09ECDD10">
      <w:start w:val="3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" w15:restartNumberingAfterBreak="0">
    <w:nsid w:val="5D6543E4"/>
    <w:multiLevelType w:val="hybridMultilevel"/>
    <w:tmpl w:val="E6249F18"/>
    <w:lvl w:ilvl="0" w:tplc="E4809216">
      <w:start w:val="4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6F084264"/>
    <w:multiLevelType w:val="hybridMultilevel"/>
    <w:tmpl w:val="7436A0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413949"/>
    <w:multiLevelType w:val="hybridMultilevel"/>
    <w:tmpl w:val="39E43DB8"/>
    <w:lvl w:ilvl="0" w:tplc="5748EAB8">
      <w:start w:val="1"/>
      <w:numFmt w:val="lowerLetter"/>
      <w:lvlText w:val="%1."/>
      <w:lvlJc w:val="left"/>
      <w:pPr>
        <w:ind w:left="5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180" w:hanging="360"/>
      </w:pPr>
    </w:lvl>
    <w:lvl w:ilvl="2" w:tplc="0409001B" w:tentative="1">
      <w:start w:val="1"/>
      <w:numFmt w:val="lowerRoman"/>
      <w:lvlText w:val="%3."/>
      <w:lvlJc w:val="right"/>
      <w:pPr>
        <w:ind w:left="6900" w:hanging="180"/>
      </w:pPr>
    </w:lvl>
    <w:lvl w:ilvl="3" w:tplc="0409000F" w:tentative="1">
      <w:start w:val="1"/>
      <w:numFmt w:val="decimal"/>
      <w:lvlText w:val="%4."/>
      <w:lvlJc w:val="left"/>
      <w:pPr>
        <w:ind w:left="7620" w:hanging="360"/>
      </w:pPr>
    </w:lvl>
    <w:lvl w:ilvl="4" w:tplc="04090019" w:tentative="1">
      <w:start w:val="1"/>
      <w:numFmt w:val="lowerLetter"/>
      <w:lvlText w:val="%5."/>
      <w:lvlJc w:val="left"/>
      <w:pPr>
        <w:ind w:left="8340" w:hanging="360"/>
      </w:pPr>
    </w:lvl>
    <w:lvl w:ilvl="5" w:tplc="0409001B" w:tentative="1">
      <w:start w:val="1"/>
      <w:numFmt w:val="lowerRoman"/>
      <w:lvlText w:val="%6."/>
      <w:lvlJc w:val="right"/>
      <w:pPr>
        <w:ind w:left="9060" w:hanging="180"/>
      </w:pPr>
    </w:lvl>
    <w:lvl w:ilvl="6" w:tplc="0409000F" w:tentative="1">
      <w:start w:val="1"/>
      <w:numFmt w:val="decimal"/>
      <w:lvlText w:val="%7."/>
      <w:lvlJc w:val="left"/>
      <w:pPr>
        <w:ind w:left="9780" w:hanging="360"/>
      </w:pPr>
    </w:lvl>
    <w:lvl w:ilvl="7" w:tplc="04090019" w:tentative="1">
      <w:start w:val="1"/>
      <w:numFmt w:val="lowerLetter"/>
      <w:lvlText w:val="%8."/>
      <w:lvlJc w:val="left"/>
      <w:pPr>
        <w:ind w:left="10500" w:hanging="360"/>
      </w:pPr>
    </w:lvl>
    <w:lvl w:ilvl="8" w:tplc="0409001B" w:tentative="1">
      <w:start w:val="1"/>
      <w:numFmt w:val="lowerRoman"/>
      <w:lvlText w:val="%9."/>
      <w:lvlJc w:val="right"/>
      <w:pPr>
        <w:ind w:left="11220" w:hanging="180"/>
      </w:pPr>
    </w:lvl>
  </w:abstractNum>
  <w:num w:numId="1">
    <w:abstractNumId w:val="0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>
    <w:abstractNumId w:val="2"/>
    <w:lvlOverride w:ilvl="0">
      <w:startOverride w:val="3"/>
      <w:lvl w:ilvl="0">
        <w:start w:val="3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>
    <w:abstractNumId w:val="3"/>
    <w:lvlOverride w:ilvl="0">
      <w:startOverride w:val="4"/>
      <w:lvl w:ilvl="0">
        <w:start w:val="4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">
    <w:abstractNumId w:val="5"/>
    <w:lvlOverride w:ilvl="0">
      <w:startOverride w:val="9"/>
      <w:lvl w:ilvl="0">
        <w:start w:val="9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5">
    <w:abstractNumId w:val="6"/>
    <w:lvlOverride w:ilvl="0">
      <w:startOverride w:val="1"/>
      <w:lvl w:ilvl="0">
        <w:start w:val="1"/>
        <w:numFmt w:val="lowerLetter"/>
        <w:lvlText w:val="%1."/>
        <w:lvlJc w:val="left"/>
        <w:rPr>
          <w:rFonts w:ascii="Times New Roman" w:eastAsia="Times New Roman" w:hAnsi="Times New Roman" w:cs="Times New Roman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Letter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2"/>
      <w:lvl w:ilvl="7">
        <w:start w:val="2"/>
        <w:numFmt w:val="lowerLetter"/>
        <w:lvlText w:val="%8."/>
        <w:lvlJc w:val="left"/>
      </w:lvl>
    </w:lvlOverride>
  </w:num>
  <w:num w:numId="6">
    <w:abstractNumId w:val="8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7">
    <w:abstractNumId w:val="14"/>
  </w:num>
  <w:num w:numId="8">
    <w:abstractNumId w:val="12"/>
  </w:num>
  <w:num w:numId="9">
    <w:abstractNumId w:val="11"/>
  </w:num>
  <w:num w:numId="10">
    <w:abstractNumId w:val="10"/>
  </w:num>
  <w:num w:numId="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5089"/>
    <w:rsid w:val="00023673"/>
    <w:rsid w:val="0004042D"/>
    <w:rsid w:val="00053156"/>
    <w:rsid w:val="00065FA6"/>
    <w:rsid w:val="00072988"/>
    <w:rsid w:val="000C1AA2"/>
    <w:rsid w:val="00134BA5"/>
    <w:rsid w:val="001436D8"/>
    <w:rsid w:val="00165B9A"/>
    <w:rsid w:val="0017352C"/>
    <w:rsid w:val="001A3CCA"/>
    <w:rsid w:val="001B2AE6"/>
    <w:rsid w:val="001B4A29"/>
    <w:rsid w:val="001E4855"/>
    <w:rsid w:val="001F75C6"/>
    <w:rsid w:val="00204A30"/>
    <w:rsid w:val="00242B14"/>
    <w:rsid w:val="002510FF"/>
    <w:rsid w:val="00256EE0"/>
    <w:rsid w:val="00275069"/>
    <w:rsid w:val="00286543"/>
    <w:rsid w:val="002A2892"/>
    <w:rsid w:val="002B48EE"/>
    <w:rsid w:val="002D05E2"/>
    <w:rsid w:val="002F200A"/>
    <w:rsid w:val="0030324E"/>
    <w:rsid w:val="003B3C4E"/>
    <w:rsid w:val="003C7157"/>
    <w:rsid w:val="003D15BD"/>
    <w:rsid w:val="003D57FA"/>
    <w:rsid w:val="003E465C"/>
    <w:rsid w:val="0040365A"/>
    <w:rsid w:val="00433118"/>
    <w:rsid w:val="00437E75"/>
    <w:rsid w:val="004B3ACA"/>
    <w:rsid w:val="00520885"/>
    <w:rsid w:val="0052282F"/>
    <w:rsid w:val="00544082"/>
    <w:rsid w:val="00565E80"/>
    <w:rsid w:val="00586ACF"/>
    <w:rsid w:val="005C07CE"/>
    <w:rsid w:val="005E5E41"/>
    <w:rsid w:val="00615331"/>
    <w:rsid w:val="00672FE1"/>
    <w:rsid w:val="00704E66"/>
    <w:rsid w:val="00760879"/>
    <w:rsid w:val="00783FF0"/>
    <w:rsid w:val="007A04F5"/>
    <w:rsid w:val="007D7931"/>
    <w:rsid w:val="007F4E3F"/>
    <w:rsid w:val="00822F49"/>
    <w:rsid w:val="008245C4"/>
    <w:rsid w:val="00830306"/>
    <w:rsid w:val="00854EE0"/>
    <w:rsid w:val="008A2A4C"/>
    <w:rsid w:val="008C7124"/>
    <w:rsid w:val="008E2C83"/>
    <w:rsid w:val="009952DB"/>
    <w:rsid w:val="009B69B0"/>
    <w:rsid w:val="009C324A"/>
    <w:rsid w:val="00A2328B"/>
    <w:rsid w:val="00A50FE1"/>
    <w:rsid w:val="00A578DD"/>
    <w:rsid w:val="00AB2433"/>
    <w:rsid w:val="00AC4F23"/>
    <w:rsid w:val="00AF1816"/>
    <w:rsid w:val="00B15782"/>
    <w:rsid w:val="00B272FA"/>
    <w:rsid w:val="00B72840"/>
    <w:rsid w:val="00B95A89"/>
    <w:rsid w:val="00BB46ED"/>
    <w:rsid w:val="00BB4B42"/>
    <w:rsid w:val="00BD6F2A"/>
    <w:rsid w:val="00BE0267"/>
    <w:rsid w:val="00BF2666"/>
    <w:rsid w:val="00C2263D"/>
    <w:rsid w:val="00C25089"/>
    <w:rsid w:val="00C66166"/>
    <w:rsid w:val="00C72D18"/>
    <w:rsid w:val="00C90A73"/>
    <w:rsid w:val="00CB0BFD"/>
    <w:rsid w:val="00CD0591"/>
    <w:rsid w:val="00CD3DB9"/>
    <w:rsid w:val="00CF0730"/>
    <w:rsid w:val="00D15B24"/>
    <w:rsid w:val="00D4004B"/>
    <w:rsid w:val="00D408B0"/>
    <w:rsid w:val="00D6251C"/>
    <w:rsid w:val="00D91586"/>
    <w:rsid w:val="00D93B4F"/>
    <w:rsid w:val="00E0776A"/>
    <w:rsid w:val="00E172BB"/>
    <w:rsid w:val="00E3584D"/>
    <w:rsid w:val="00E85144"/>
    <w:rsid w:val="00EA7F03"/>
    <w:rsid w:val="00EF6906"/>
    <w:rsid w:val="00F21636"/>
    <w:rsid w:val="00F21800"/>
    <w:rsid w:val="00F35BB6"/>
    <w:rsid w:val="00F57111"/>
    <w:rsid w:val="00F57988"/>
    <w:rsid w:val="00F65053"/>
    <w:rsid w:val="00F7536B"/>
    <w:rsid w:val="00FE5B75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0A47DDD6"/>
  <w15:chartTrackingRefBased/>
  <w15:docId w15:val="{6F745776-6ADE-4954-BCCA-0CFB518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6"/>
      </w:numPr>
      <w:ind w:left="5040" w:hanging="720"/>
      <w:outlineLvl w:val="0"/>
    </w:pPr>
  </w:style>
  <w:style w:type="paragraph" w:customStyle="1" w:styleId="Level8">
    <w:name w:val="Level 8"/>
    <w:basedOn w:val="Normal"/>
    <w:pPr>
      <w:numPr>
        <w:ilvl w:val="7"/>
        <w:numId w:val="5"/>
      </w:numPr>
      <w:ind w:left="5760" w:hanging="720"/>
      <w:outlineLvl w:val="7"/>
    </w:pPr>
  </w:style>
  <w:style w:type="paragraph" w:styleId="Header">
    <w:name w:val="header"/>
    <w:basedOn w:val="Normal"/>
    <w:rsid w:val="000531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315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58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35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COMPLAINTS/GRIEVANCES  P&amp;P</vt:lpstr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COMPLAINTS/GRIEVANCES  P&amp;P</dc:title>
  <dc:subject/>
  <dc:creator>Gail Weinstein</dc:creator>
  <cp:keywords/>
  <dc:description/>
  <cp:lastModifiedBy>Anne Hill</cp:lastModifiedBy>
  <cp:revision>2</cp:revision>
  <cp:lastPrinted>2020-05-14T03:05:00Z</cp:lastPrinted>
  <dcterms:created xsi:type="dcterms:W3CDTF">2020-05-15T15:46:00Z</dcterms:created>
  <dcterms:modified xsi:type="dcterms:W3CDTF">2020-05-15T15:46:00Z</dcterms:modified>
</cp:coreProperties>
</file>